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63CB" w:rsidRDefault="00243598">
      <w:pPr>
        <w:spacing w:before="92"/>
        <w:ind w:left="104"/>
        <w:sectPr w:rsidR="00EE63CB">
          <w:pgSz w:w="12240" w:h="15840"/>
          <w:pgMar w:top="700" w:right="960" w:bottom="280" w:left="1120" w:header="720" w:footer="720" w:gutter="0"/>
          <w:cols w:space="720"/>
        </w:sect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7.25pt;height:703.5pt">
            <v:imagedata r:id="rId5" o:title=""/>
          </v:shape>
        </w:pict>
      </w:r>
    </w:p>
    <w:p w:rsidR="00EE63CB" w:rsidRDefault="00CB7263">
      <w:pPr>
        <w:spacing w:before="92"/>
        <w:ind w:left="104"/>
        <w:sectPr w:rsidR="00EE63CB">
          <w:pgSz w:w="12240" w:h="15840"/>
          <w:pgMar w:top="700" w:right="1060" w:bottom="280" w:left="1120" w:header="720" w:footer="720" w:gutter="0"/>
          <w:cols w:space="720"/>
        </w:sectPr>
      </w:pPr>
      <w:r>
        <w:lastRenderedPageBreak/>
        <w:pict>
          <v:shape id="_x0000_i1026" type="#_x0000_t75" style="width:492pt;height:696pt">
            <v:imagedata r:id="rId6" o:title=""/>
          </v:shape>
        </w:pict>
      </w:r>
    </w:p>
    <w:p w:rsidR="00EE63CB" w:rsidRDefault="00CB7263">
      <w:pPr>
        <w:spacing w:before="92"/>
        <w:ind w:left="104"/>
        <w:sectPr w:rsidR="00EE63CB">
          <w:pgSz w:w="12240" w:h="15840"/>
          <w:pgMar w:top="700" w:right="1060" w:bottom="280" w:left="1120" w:header="720" w:footer="720" w:gutter="0"/>
          <w:cols w:space="720"/>
        </w:sectPr>
      </w:pPr>
      <w:r>
        <w:lastRenderedPageBreak/>
        <w:pict>
          <v:shape id="_x0000_i1027" type="#_x0000_t75" style="width:492pt;height:696pt">
            <v:imagedata r:id="rId7" o:title=""/>
          </v:shape>
        </w:pict>
      </w:r>
    </w:p>
    <w:p w:rsidR="00EE63CB" w:rsidRDefault="00CB7263">
      <w:pPr>
        <w:spacing w:before="92"/>
        <w:ind w:left="104"/>
        <w:sectPr w:rsidR="00EE63CB">
          <w:pgSz w:w="12240" w:h="15840"/>
          <w:pgMar w:top="700" w:right="1060" w:bottom="280" w:left="1120" w:header="720" w:footer="720" w:gutter="0"/>
          <w:cols w:space="720"/>
        </w:sectPr>
      </w:pPr>
      <w:r>
        <w:lastRenderedPageBreak/>
        <w:pict>
          <v:shape id="_x0000_i1028" type="#_x0000_t75" style="width:492pt;height:696pt">
            <v:imagedata r:id="rId8" o:title=""/>
          </v:shape>
        </w:pict>
      </w:r>
    </w:p>
    <w:p w:rsidR="00EE63CB" w:rsidRDefault="00EE63CB" w:rsidP="00CB7263">
      <w:pPr>
        <w:spacing w:before="83"/>
        <w:ind w:left="3142"/>
      </w:pPr>
    </w:p>
    <w:sectPr w:rsidR="00EE63CB" w:rsidSect="00EE63CB">
      <w:pgSz w:w="12240" w:h="15840"/>
      <w:pgMar w:top="180" w:right="1060" w:bottom="280" w:left="11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327027"/>
    <w:multiLevelType w:val="multilevel"/>
    <w:tmpl w:val="CC6E53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EE63CB"/>
    <w:rsid w:val="00243598"/>
    <w:rsid w:val="00334963"/>
    <w:rsid w:val="00CB7263"/>
    <w:rsid w:val="00EE63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tabs>
        <w:tab w:val="num" w:pos="720"/>
      </w:tabs>
      <w:spacing w:before="240" w:after="60"/>
      <w:ind w:left="720" w:hanging="72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tabs>
        <w:tab w:val="num" w:pos="1440"/>
      </w:tabs>
      <w:spacing w:before="240" w:after="60"/>
      <w:ind w:left="1440" w:hanging="72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tabs>
        <w:tab w:val="num" w:pos="2160"/>
      </w:tabs>
      <w:spacing w:before="240" w:after="60"/>
      <w:ind w:left="216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tabs>
        <w:tab w:val="num" w:pos="2880"/>
      </w:tabs>
      <w:spacing w:before="240" w:after="60"/>
      <w:ind w:left="2880" w:hanging="72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tabs>
        <w:tab w:val="num" w:pos="3600"/>
      </w:tabs>
      <w:spacing w:before="240" w:after="60"/>
      <w:ind w:left="3600" w:hanging="72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tabs>
        <w:tab w:val="num" w:pos="4320"/>
      </w:tabs>
      <w:spacing w:before="240" w:after="60"/>
      <w:ind w:left="4320" w:hanging="72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tabs>
        <w:tab w:val="num" w:pos="5040"/>
      </w:tabs>
      <w:spacing w:before="240" w:after="60"/>
      <w:ind w:left="5040" w:hanging="72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tabs>
        <w:tab w:val="num" w:pos="5760"/>
      </w:tabs>
      <w:spacing w:before="240" w:after="60"/>
      <w:ind w:left="5760" w:hanging="72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tabs>
        <w:tab w:val="num" w:pos="6480"/>
      </w:tabs>
      <w:spacing w:before="240" w:after="60"/>
      <w:ind w:left="6480" w:hanging="72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8</Characters>
  <Application>Microsoft Office Word</Application>
  <DocSecurity>0</DocSecurity>
  <Lines>1</Lines>
  <Paragraphs>1</Paragraphs>
  <ScaleCrop>false</ScaleCrop>
  <Company>HP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IIMM VADODARA 1</dc:creator>
  <cp:lastModifiedBy>HP</cp:lastModifiedBy>
  <cp:revision>3</cp:revision>
  <dcterms:created xsi:type="dcterms:W3CDTF">2021-10-13T09:17:00Z</dcterms:created>
  <dcterms:modified xsi:type="dcterms:W3CDTF">2021-10-13T09:19:00Z</dcterms:modified>
</cp:coreProperties>
</file>